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"/>
        <w:gridCol w:w="5640"/>
        <w:gridCol w:w="7139"/>
        <w:gridCol w:w="1064"/>
        <w:gridCol w:w="345"/>
      </w:tblGrid>
      <w:tr w:rsidR="00764758">
        <w:trPr>
          <w:trHeight w:val="198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  <w:bookmarkStart w:id="0" w:name="_GoBack"/>
            <w:bookmarkEnd w:id="0"/>
          </w:p>
        </w:tc>
        <w:tc>
          <w:tcPr>
            <w:tcW w:w="5640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7139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CA3E86" w:rsidTr="00CA3E86">
        <w:trPr>
          <w:trHeight w:val="1105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14"/>
            </w:tblGrid>
            <w:tr w:rsidR="00764758">
              <w:trPr>
                <w:trHeight w:val="1027"/>
              </w:trPr>
              <w:tc>
                <w:tcPr>
                  <w:tcW w:w="13844" w:type="dxa"/>
                  <w:tcBorders>
                    <w:top w:val="nil"/>
                    <w:left w:val="single" w:sz="23" w:space="0" w:color="000000"/>
                    <w:bottom w:val="nil"/>
                    <w:right w:val="nil"/>
                  </w:tcBorders>
                  <w:tcMar>
                    <w:top w:w="39" w:type="dxa"/>
                    <w:left w:w="15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40"/>
                    </w:rPr>
                    <w:t>Whittaker Moss Primary School</w:t>
                  </w:r>
                </w:p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  <w:sz w:val="36"/>
                    </w:rPr>
                    <w:t>Attendance</w:t>
                  </w:r>
                </w:p>
              </w:tc>
            </w:tr>
          </w:tbl>
          <w:p w:rsidR="00764758" w:rsidRDefault="00764758">
            <w:pPr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764758">
        <w:trPr>
          <w:trHeight w:val="99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7139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CA3E86" w:rsidTr="00CA3E86">
        <w:trPr>
          <w:trHeight w:val="360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79"/>
            </w:tblGrid>
            <w:tr w:rsidR="00764758">
              <w:trPr>
                <w:trHeight w:val="282"/>
              </w:trPr>
              <w:tc>
                <w:tcPr>
                  <w:tcW w:w="127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696969"/>
                    </w:rPr>
                    <w:t>Y = Attended, N = Apologies Accepted, NA = Apologies not Accepted, NS = No Apologies sent</w:t>
                  </w:r>
                </w:p>
              </w:tc>
            </w:tr>
          </w:tbl>
          <w:p w:rsidR="00764758" w:rsidRDefault="00764758">
            <w:pPr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764758">
        <w:trPr>
          <w:trHeight w:val="100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7139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764758"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01"/>
              <w:gridCol w:w="1648"/>
              <w:gridCol w:w="494"/>
              <w:gridCol w:w="494"/>
              <w:gridCol w:w="494"/>
            </w:tblGrid>
            <w:tr w:rsidR="00764758">
              <w:trPr>
                <w:trHeight w:val="1857"/>
              </w:trPr>
              <w:tc>
                <w:tcPr>
                  <w:tcW w:w="25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764758">
                  <w:pPr>
                    <w:spacing w:after="0" w:line="240" w:lineRule="auto"/>
                  </w:pP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764758">
                  <w:pPr>
                    <w:spacing w:after="0" w:line="240" w:lineRule="auto"/>
                  </w:pP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Full governing board</w:t>
                  </w:r>
                </w:p>
              </w:tc>
            </w:tr>
            <w:tr w:rsidR="00764758">
              <w:trPr>
                <w:trHeight w:val="1436"/>
              </w:trPr>
              <w:tc>
                <w:tcPr>
                  <w:tcW w:w="250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</w:t>
                  </w:r>
                </w:p>
              </w:tc>
              <w:tc>
                <w:tcPr>
                  <w:tcW w:w="16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bottom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Governor Type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04 Dec 2018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12 Mar 2019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textDirection w:val="btLr"/>
                  <w:vAlign w:val="center"/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02 Jul 2019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Melanie Backhouse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Headteacher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Catherine Boughton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Staff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 xml:space="preserve"> 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Vivien Buckley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764758">
                  <w:pPr>
                    <w:spacing w:after="0" w:line="240" w:lineRule="auto"/>
                  </w:pP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David Butterworth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John Fitton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Frank Hayley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Steven Hughes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Co-Opted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Sarah Mazuruk-Sladen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Andrew Pilling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 Daniel Whittaker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Parent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  <w:tr w:rsidR="00764758">
              <w:trPr>
                <w:trHeight w:val="282"/>
              </w:trPr>
              <w:tc>
                <w:tcPr>
                  <w:tcW w:w="250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Mrs Susan Wood</w:t>
                  </w:r>
                </w:p>
              </w:tc>
              <w:tc>
                <w:tcPr>
                  <w:tcW w:w="164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</w:rPr>
                    <w:t>Authority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N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  <w:tc>
                <w:tcPr>
                  <w:tcW w:w="49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764758" w:rsidRDefault="00CA3E86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</w:rPr>
                    <w:t>Y</w:t>
                  </w:r>
                </w:p>
              </w:tc>
            </w:tr>
          </w:tbl>
          <w:p w:rsidR="00764758" w:rsidRDefault="00764758">
            <w:pPr>
              <w:spacing w:after="0" w:line="240" w:lineRule="auto"/>
            </w:pPr>
          </w:p>
        </w:tc>
        <w:tc>
          <w:tcPr>
            <w:tcW w:w="7139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  <w:tr w:rsidR="00764758">
        <w:trPr>
          <w:trHeight w:val="460"/>
        </w:trPr>
        <w:tc>
          <w:tcPr>
            <w:tcW w:w="268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5640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7139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1064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  <w:tc>
          <w:tcPr>
            <w:tcW w:w="345" w:type="dxa"/>
          </w:tcPr>
          <w:p w:rsidR="00764758" w:rsidRDefault="00764758">
            <w:pPr>
              <w:pStyle w:val="EmptyCellLayoutStyle"/>
              <w:spacing w:after="0" w:line="240" w:lineRule="auto"/>
            </w:pPr>
          </w:p>
        </w:tc>
      </w:tr>
    </w:tbl>
    <w:p w:rsidR="00764758" w:rsidRDefault="00764758">
      <w:pPr>
        <w:spacing w:after="0" w:line="240" w:lineRule="auto"/>
      </w:pPr>
    </w:p>
    <w:sectPr w:rsidR="00764758">
      <w:pgSz w:w="16837" w:h="11905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758"/>
    <w:rsid w:val="00764758"/>
    <w:rsid w:val="00B855EA"/>
    <w:rsid w:val="00CA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6CBBC6-6BC0-4FAC-8AA7-2D856A074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573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Rochdale BC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Nailah Naeem</dc:creator>
  <dc:description/>
  <cp:lastModifiedBy>Dorita Stevenson</cp:lastModifiedBy>
  <cp:revision>2</cp:revision>
  <dcterms:created xsi:type="dcterms:W3CDTF">2019-11-01T11:57:00Z</dcterms:created>
  <dcterms:modified xsi:type="dcterms:W3CDTF">2019-11-01T11:57:00Z</dcterms:modified>
</cp:coreProperties>
</file>