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"/>
        <w:gridCol w:w="5145"/>
        <w:gridCol w:w="8699"/>
        <w:gridCol w:w="345"/>
      </w:tblGrid>
      <w:tr w:rsidR="00222172">
        <w:trPr>
          <w:trHeight w:val="198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51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8699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E1610C" w:rsidTr="00E1610C">
        <w:trPr>
          <w:trHeight w:val="1105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815"/>
            </w:tblGrid>
            <w:tr w:rsidR="00222172">
              <w:trPr>
                <w:trHeight w:val="1027"/>
              </w:trPr>
              <w:tc>
                <w:tcPr>
                  <w:tcW w:w="13844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Whittaker Moss Primary School</w:t>
                  </w:r>
                </w:p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>Attendance</w:t>
                  </w:r>
                </w:p>
              </w:tc>
            </w:tr>
          </w:tbl>
          <w:p w:rsidR="00222172" w:rsidRDefault="00222172">
            <w:pPr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222172">
        <w:trPr>
          <w:trHeight w:val="99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8699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E1610C" w:rsidTr="00E1610C">
        <w:trPr>
          <w:trHeight w:val="360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844"/>
            </w:tblGrid>
            <w:tr w:rsidR="00222172">
              <w:trPr>
                <w:trHeight w:val="282"/>
              </w:trPr>
              <w:tc>
                <w:tcPr>
                  <w:tcW w:w="1384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</w:rPr>
                    <w:t>Y = Attended, N = Apologies Accepted, NA = Apologies not Accepted, NS = No Apologies sent</w:t>
                  </w:r>
                  <w:proofErr w:type="gramStart"/>
                  <w:r>
                    <w:rPr>
                      <w:rFonts w:ascii="Arial" w:eastAsia="Arial" w:hAnsi="Arial"/>
                      <w:color w:val="696969"/>
                    </w:rPr>
                    <w:t>, ?</w:t>
                  </w:r>
                  <w:proofErr w:type="gramEnd"/>
                  <w:r>
                    <w:rPr>
                      <w:rFonts w:ascii="Arial" w:eastAsia="Arial" w:hAnsi="Arial"/>
                      <w:color w:val="696969"/>
                    </w:rPr>
                    <w:t xml:space="preserve"> = Attendance Not Marked, Blank = Not Required</w:t>
                  </w:r>
                </w:p>
              </w:tc>
            </w:tr>
          </w:tbl>
          <w:p w:rsidR="00222172" w:rsidRDefault="00222172">
            <w:pPr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222172">
        <w:trPr>
          <w:trHeight w:val="100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8699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222172"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0"/>
              <w:gridCol w:w="1648"/>
              <w:gridCol w:w="494"/>
              <w:gridCol w:w="494"/>
            </w:tblGrid>
            <w:tr w:rsidR="00222172">
              <w:trPr>
                <w:trHeight w:val="1857"/>
              </w:trPr>
              <w:tc>
                <w:tcPr>
                  <w:tcW w:w="25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222172">
                  <w:pPr>
                    <w:spacing w:after="0" w:line="240" w:lineRule="auto"/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222172">
                  <w:pPr>
                    <w:spacing w:after="0" w:line="240" w:lineRule="auto"/>
                  </w:pP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</w:tr>
            <w:tr w:rsidR="00222172">
              <w:trPr>
                <w:trHeight w:val="1436"/>
              </w:trPr>
              <w:tc>
                <w:tcPr>
                  <w:tcW w:w="25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 Type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03 Dec 2019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10 Mar 2020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Melanie Backhouse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Headteacher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Catherine Boughton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Staff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David Butterworth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Sarah Cadogan (SBAC)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Other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John Fitton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222172">
                  <w:pPr>
                    <w:spacing w:after="0" w:line="240" w:lineRule="auto"/>
                  </w:pP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Frank Hayley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Steven Hughes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Sarah Mazuruk-Sladen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Andrew Pilling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Dorita Stevenson (SBAC)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Other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lastRenderedPageBreak/>
                    <w:t>Mr Daniel Whittaker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222172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Susan Wood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Local Authority Governor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222172" w:rsidRDefault="00E1610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</w:tbl>
          <w:p w:rsidR="00222172" w:rsidRDefault="00222172">
            <w:pPr>
              <w:spacing w:after="0" w:line="240" w:lineRule="auto"/>
            </w:pPr>
          </w:p>
        </w:tc>
        <w:tc>
          <w:tcPr>
            <w:tcW w:w="8699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  <w:tr w:rsidR="00222172">
        <w:trPr>
          <w:trHeight w:val="460"/>
        </w:trPr>
        <w:tc>
          <w:tcPr>
            <w:tcW w:w="268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51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8699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222172" w:rsidRDefault="00222172">
            <w:pPr>
              <w:pStyle w:val="EmptyCellLayoutStyle"/>
              <w:spacing w:after="0" w:line="240" w:lineRule="auto"/>
            </w:pPr>
          </w:p>
        </w:tc>
      </w:tr>
    </w:tbl>
    <w:p w:rsidR="00222172" w:rsidRDefault="00222172">
      <w:pPr>
        <w:spacing w:after="0" w:line="240" w:lineRule="auto"/>
      </w:pPr>
    </w:p>
    <w:sectPr w:rsidR="00222172">
      <w:pgSz w:w="16837" w:h="11905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172"/>
    <w:rsid w:val="00222172"/>
    <w:rsid w:val="00E1610C"/>
    <w:rsid w:val="00F84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99A594-3F25-4F6D-A0D9-78B00644A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BC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Nailah Naeem</dc:creator>
  <dc:description/>
  <cp:lastModifiedBy>Dorita Stevenson</cp:lastModifiedBy>
  <cp:revision>2</cp:revision>
  <dcterms:created xsi:type="dcterms:W3CDTF">2020-12-07T11:49:00Z</dcterms:created>
  <dcterms:modified xsi:type="dcterms:W3CDTF">2020-12-07T11:49:00Z</dcterms:modified>
</cp:coreProperties>
</file>